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452" w:rsidRDefault="00A76452">
      <w:r w:rsidRPr="00A76452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-447040</wp:posOffset>
            </wp:positionV>
            <wp:extent cx="6505575" cy="9277350"/>
            <wp:effectExtent l="19050" t="0" r="9525" b="0"/>
            <wp:wrapTight wrapText="bothSides">
              <wp:wrapPolygon edited="0">
                <wp:start x="-63" y="0"/>
                <wp:lineTo x="-63" y="21556"/>
                <wp:lineTo x="21632" y="21556"/>
                <wp:lineTo x="21632" y="0"/>
                <wp:lineTo x="-63" y="0"/>
              </wp:wrapPolygon>
            </wp:wrapTight>
            <wp:docPr id="2" name="Рисунок 1" descr="C:\Users\Татьяна\Desktop\СКАНЫ ПОЛОЖ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КАНЫ ПОЛОЖЕНИЯ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452" w:rsidRDefault="00A76452">
      <w:r w:rsidRPr="00A76452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-643890</wp:posOffset>
            </wp:positionV>
            <wp:extent cx="6391275" cy="9112250"/>
            <wp:effectExtent l="19050" t="0" r="9525" b="0"/>
            <wp:wrapTight wrapText="bothSides">
              <wp:wrapPolygon edited="0">
                <wp:start x="-64" y="0"/>
                <wp:lineTo x="-64" y="21537"/>
                <wp:lineTo x="21632" y="21537"/>
                <wp:lineTo x="21632" y="0"/>
                <wp:lineTo x="-64" y="0"/>
              </wp:wrapPolygon>
            </wp:wrapTight>
            <wp:docPr id="4" name="Рисунок 2" descr="C:\Users\Татьяна\Desktop\СКАНЫ ПОЛОЖЕ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КАНЫ ПОЛОЖЕНИЯ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76452">
      <w:pPr>
        <w:rPr>
          <w:noProof/>
        </w:rPr>
      </w:pPr>
    </w:p>
    <w:p w:rsidR="00A76452" w:rsidRDefault="00A76452">
      <w:r>
        <w:rPr>
          <w:noProof/>
        </w:rPr>
        <w:lastRenderedPageBreak/>
        <w:drawing>
          <wp:inline distT="0" distB="0" distL="0" distR="0">
            <wp:extent cx="5940425" cy="8470363"/>
            <wp:effectExtent l="19050" t="0" r="3175" b="0"/>
            <wp:docPr id="5" name="Рисунок 3" descr="C:\Users\Татьяна\Desktop\СКАНЫ ПОЛОЖЕ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КАНЫ ПОЛОЖЕНИЯ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Григорьева Анна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03.03.2021 по 03.03.2022</w:t>
            </w:r>
          </w:p>
        </w:tc>
      </w:tr>
    </w:tbl>
    <w:sectPr xmlns:w="http://schemas.openxmlformats.org/wordprocessingml/2006/main" w:rsidR="00A76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656">
    <w:multiLevelType w:val="hybridMultilevel"/>
    <w:lvl w:ilvl="0" w:tplc="12969135">
      <w:start w:val="1"/>
      <w:numFmt w:val="decimal"/>
      <w:lvlText w:val="%1."/>
      <w:lvlJc w:val="left"/>
      <w:pPr>
        <w:ind w:left="720" w:hanging="360"/>
      </w:pPr>
    </w:lvl>
    <w:lvl w:ilvl="1" w:tplc="12969135" w:tentative="1">
      <w:start w:val="1"/>
      <w:numFmt w:val="lowerLetter"/>
      <w:lvlText w:val="%2."/>
      <w:lvlJc w:val="left"/>
      <w:pPr>
        <w:ind w:left="1440" w:hanging="360"/>
      </w:pPr>
    </w:lvl>
    <w:lvl w:ilvl="2" w:tplc="12969135" w:tentative="1">
      <w:start w:val="1"/>
      <w:numFmt w:val="lowerRoman"/>
      <w:lvlText w:val="%3."/>
      <w:lvlJc w:val="right"/>
      <w:pPr>
        <w:ind w:left="2160" w:hanging="180"/>
      </w:pPr>
    </w:lvl>
    <w:lvl w:ilvl="3" w:tplc="12969135" w:tentative="1">
      <w:start w:val="1"/>
      <w:numFmt w:val="decimal"/>
      <w:lvlText w:val="%4."/>
      <w:lvlJc w:val="left"/>
      <w:pPr>
        <w:ind w:left="2880" w:hanging="360"/>
      </w:pPr>
    </w:lvl>
    <w:lvl w:ilvl="4" w:tplc="12969135" w:tentative="1">
      <w:start w:val="1"/>
      <w:numFmt w:val="lowerLetter"/>
      <w:lvlText w:val="%5."/>
      <w:lvlJc w:val="left"/>
      <w:pPr>
        <w:ind w:left="3600" w:hanging="360"/>
      </w:pPr>
    </w:lvl>
    <w:lvl w:ilvl="5" w:tplc="12969135" w:tentative="1">
      <w:start w:val="1"/>
      <w:numFmt w:val="lowerRoman"/>
      <w:lvlText w:val="%6."/>
      <w:lvlJc w:val="right"/>
      <w:pPr>
        <w:ind w:left="4320" w:hanging="180"/>
      </w:pPr>
    </w:lvl>
    <w:lvl w:ilvl="6" w:tplc="12969135" w:tentative="1">
      <w:start w:val="1"/>
      <w:numFmt w:val="decimal"/>
      <w:lvlText w:val="%7."/>
      <w:lvlJc w:val="left"/>
      <w:pPr>
        <w:ind w:left="5040" w:hanging="360"/>
      </w:pPr>
    </w:lvl>
    <w:lvl w:ilvl="7" w:tplc="12969135" w:tentative="1">
      <w:start w:val="1"/>
      <w:numFmt w:val="lowerLetter"/>
      <w:lvlText w:val="%8."/>
      <w:lvlJc w:val="left"/>
      <w:pPr>
        <w:ind w:left="5760" w:hanging="360"/>
      </w:pPr>
    </w:lvl>
    <w:lvl w:ilvl="8" w:tplc="1296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5">
    <w:multiLevelType w:val="hybridMultilevel"/>
    <w:lvl w:ilvl="0" w:tplc="86123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0655">
    <w:abstractNumId w:val="20655"/>
  </w:num>
  <w:num w:numId="20656">
    <w:abstractNumId w:val="2065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76452"/>
    <w:rsid w:val="00A7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52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62118758" Type="http://schemas.openxmlformats.org/officeDocument/2006/relationships/numbering" Target="numbering.xml"/><Relationship Id="rId856728129" Type="http://schemas.openxmlformats.org/officeDocument/2006/relationships/footnotes" Target="footnotes.xml"/><Relationship Id="rId731344648" Type="http://schemas.openxmlformats.org/officeDocument/2006/relationships/endnotes" Target="endnotes.xml"/><Relationship Id="rId865746999" Type="http://schemas.openxmlformats.org/officeDocument/2006/relationships/comments" Target="comments.xml"/><Relationship Id="rId535175336" Type="http://schemas.microsoft.com/office/2011/relationships/commentsExtended" Target="commentsExtended.xml"/><Relationship Id="rId22948719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1DBCDNZMJFeBo9tVXkxO/mXr99o=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</SignatureValue>
  <KeyInfo>
    <X509Data>
      <X509Certificate>MIIFrTCCA5UCFGmuXN4bNSDagNvjEsKHZo/19nwgMA0GCSqGSIb3DQEBCwUAMIGQ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62118758"/>
            <mdssi:RelationshipReference SourceId="rId856728129"/>
            <mdssi:RelationshipReference SourceId="rId731344648"/>
            <mdssi:RelationshipReference SourceId="rId865746999"/>
            <mdssi:RelationshipReference SourceId="rId535175336"/>
            <mdssi:RelationshipReference SourceId="rId229487195"/>
          </Transform>
          <Transform Algorithm="http://www.w3.org/TR/2001/REC-xml-c14n-20010315"/>
        </Transforms>
        <DigestMethod Algorithm="http://www.w3.org/2000/09/xmldsig#sha1"/>
        <DigestValue>jZToDHG+KCDJrB08xe2YM1371p8=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vJq0MwVEIrFh+CqEykPmn66YOm8=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4lVwnUZKDzUT4gXF8BelY7cpSpw=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sNgcmDIkYxFdx0TgmPTvI2k/B1s=</DigestValue>
      </Reference>
      <Reference URI="/word/media/image2.jpeg?ContentType=image/jpeg">
        <DigestMethod Algorithm="http://www.w3.org/2000/09/xmldsig#sha1"/>
        <DigestValue>iff0Fr8KETDmXOetbT2EoTVodU0=</DigestValue>
      </Reference>
      <Reference URI="/word/media/image3.jpeg?ContentType=image/jpeg">
        <DigestMethod Algorithm="http://www.w3.org/2000/09/xmldsig#sha1"/>
        <DigestValue>Ha2aiFO+Q1rQH9rAddyCUWhM4/8=</DigestValue>
      </Reference>
      <Reference URI="/word/numbering.xml?ContentType=application/vnd.openxmlformats-officedocument.wordprocessingml.numbering+xml">
        <DigestMethod Algorithm="http://www.w3.org/2000/09/xmldsig#sha1"/>
        <DigestValue>EqL5VhfQJdegnVcROeU3AQQKj+s=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kSmxGCIJEjjaQQG5KTmAIWp2u6w=</DigestValue>
      </Reference>
      <Reference URI="/word/styles.xml?ContentType=application/vnd.openxmlformats-officedocument.wordprocessingml.styles+xml">
        <DigestMethod Algorithm="http://www.w3.org/2000/09/xmldsig#sha1"/>
        <DigestValue>SCkQirDqB2Ly4h8KhwmEUpktduM=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2021-12-06T10:50:10Z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2018-04-08T11:40:00Z</dcterms:created>
  <dcterms:modified xsi:type="dcterms:W3CDTF">2018-04-08T11:43:00Z</dcterms:modified>
</cp:coreProperties>
</file>